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D7E83F" w14:textId="77777777" w:rsidR="001F487E" w:rsidRPr="00336DCA" w:rsidRDefault="001F487E" w:rsidP="00631CBA">
      <w:pPr>
        <w:jc w:val="right"/>
        <w:rPr>
          <w:rFonts w:ascii="Nunito" w:hAnsi="Nunito"/>
          <w:color w:val="000000"/>
        </w:rPr>
      </w:pPr>
    </w:p>
    <w:p w14:paraId="16F57582" w14:textId="77777777" w:rsidR="00BF0B0B" w:rsidRDefault="00BF0B0B" w:rsidP="00BF0B0B">
      <w:pPr>
        <w:ind w:right="-846"/>
        <w:jc w:val="right"/>
      </w:pPr>
    </w:p>
    <w:p w14:paraId="61A9ADAD" w14:textId="77777777" w:rsidR="00BF0B0B" w:rsidRDefault="00BF0B0B" w:rsidP="00BF0B0B">
      <w:pPr>
        <w:ind w:right="-846"/>
        <w:jc w:val="right"/>
      </w:pPr>
    </w:p>
    <w:p w14:paraId="4578C18E" w14:textId="77777777" w:rsidR="00BF0B0B" w:rsidRDefault="00BF0B0B" w:rsidP="00BF0B0B">
      <w:pPr>
        <w:ind w:right="-846"/>
        <w:jc w:val="right"/>
      </w:pPr>
    </w:p>
    <w:p w14:paraId="44A63A27" w14:textId="77777777" w:rsidR="00BF0B0B" w:rsidRDefault="00BF0B0B" w:rsidP="00BF0B0B">
      <w:pPr>
        <w:ind w:right="-846"/>
        <w:jc w:val="right"/>
      </w:pPr>
    </w:p>
    <w:p w14:paraId="3811D4A4" w14:textId="77777777" w:rsidR="00BF0B0B" w:rsidRPr="00141822" w:rsidRDefault="00BF0B0B" w:rsidP="00141822">
      <w:pPr>
        <w:ind w:right="-846"/>
        <w:jc w:val="center"/>
        <w:rPr>
          <w:rFonts w:ascii="Nunito" w:hAnsi="Nunito"/>
          <w:color w:val="FFFFFF" w:themeColor="background1"/>
        </w:rPr>
      </w:pPr>
    </w:p>
    <w:p w14:paraId="0ABBC8A0" w14:textId="08FAB3A4" w:rsidR="00141822" w:rsidRPr="00141822" w:rsidRDefault="00141822" w:rsidP="00141822">
      <w:pPr>
        <w:shd w:val="clear" w:color="auto" w:fill="ED9638"/>
        <w:ind w:right="709"/>
        <w:jc w:val="center"/>
        <w:rPr>
          <w:rFonts w:ascii="Nunito" w:hAnsi="Nunito"/>
          <w:b/>
          <w:bCs/>
          <w:color w:val="FFFFFF" w:themeColor="background1"/>
        </w:rPr>
      </w:pPr>
      <w:r w:rsidRPr="00141822">
        <w:rPr>
          <w:rFonts w:ascii="Nunito" w:hAnsi="Nunito"/>
          <w:b/>
          <w:bCs/>
          <w:color w:val="FFFFFF" w:themeColor="background1"/>
        </w:rPr>
        <w:t>CANDIDATURE A UN POSTE DE RESIDENT</w:t>
      </w:r>
    </w:p>
    <w:p w14:paraId="1F8D544F" w14:textId="14CA5BC5" w:rsidR="00141822" w:rsidRPr="00141822" w:rsidRDefault="00141822" w:rsidP="00141822">
      <w:pPr>
        <w:shd w:val="clear" w:color="auto" w:fill="ED9638"/>
        <w:ind w:right="709"/>
        <w:jc w:val="center"/>
        <w:rPr>
          <w:rFonts w:ascii="Nunito" w:hAnsi="Nunito"/>
          <w:b/>
          <w:bCs/>
          <w:color w:val="FFFFFF" w:themeColor="background1"/>
        </w:rPr>
      </w:pPr>
      <w:r w:rsidRPr="00141822">
        <w:rPr>
          <w:rFonts w:ascii="Nunito" w:hAnsi="Nunito"/>
          <w:b/>
          <w:bCs/>
          <w:color w:val="FFFFFF" w:themeColor="background1"/>
        </w:rPr>
        <w:t>LYCEE FRANÇAIS DE CARACAS</w:t>
      </w:r>
    </w:p>
    <w:p w14:paraId="01C12496" w14:textId="69A52CFC" w:rsidR="00141822" w:rsidRPr="00141822" w:rsidRDefault="00141822" w:rsidP="00141822">
      <w:pPr>
        <w:ind w:left="-426" w:right="709"/>
        <w:rPr>
          <w:rFonts w:ascii="Nunito" w:hAnsi="Nunito"/>
          <w:color w:val="0053A5"/>
        </w:rPr>
      </w:pPr>
    </w:p>
    <w:p w14:paraId="549F9EA7" w14:textId="79FD2CBD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  <w:r>
        <w:rPr>
          <w:rFonts w:ascii="Nunito" w:hAnsi="Nunito" w:cs="AppleSystemUIFont"/>
          <w:color w:val="0053A5"/>
        </w:rPr>
        <w:t>Vous souhaitez vous porter candidat à un poste de résident au Lycée Français de Caracas,</w:t>
      </w:r>
    </w:p>
    <w:p w14:paraId="00AA3F95" w14:textId="77777777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43D46BB7" w14:textId="1E55E06B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  <w:r w:rsidRPr="00141822">
        <w:rPr>
          <w:rFonts w:ascii="Nunito" w:hAnsi="Nunito" w:cs="AppleSystemUIFont"/>
          <w:color w:val="0053A5"/>
        </w:rPr>
        <w:t xml:space="preserve">Que vous ayez choisi de quitter la France pour travailler dans un établissement français à l’étranger ou que vous soyez déjà en poste à l’étranger, ce choix </w:t>
      </w:r>
      <w:r w:rsidRPr="00141822">
        <w:rPr>
          <w:rFonts w:ascii="Nunito" w:hAnsi="Nunito" w:cs="AppleSystemUIFont"/>
          <w:color w:val="0053A5"/>
        </w:rPr>
        <w:t>personnel peut</w:t>
      </w:r>
      <w:r w:rsidRPr="00141822">
        <w:rPr>
          <w:rFonts w:ascii="Nunito" w:hAnsi="Nunito" w:cs="AppleSystemUIFont"/>
          <w:color w:val="0053A5"/>
        </w:rPr>
        <w:t xml:space="preserve"> être source de grandes satisfactions mais aussi d’interrogations tant un établissement de l’Agence pour l’Enseignement Français à l’</w:t>
      </w:r>
      <w:proofErr w:type="spellStart"/>
      <w:r w:rsidRPr="00141822">
        <w:rPr>
          <w:rFonts w:ascii="Nunito" w:hAnsi="Nunito" w:cs="AppleSystemUIFont"/>
          <w:color w:val="0053A5"/>
        </w:rPr>
        <w:t>Etranger</w:t>
      </w:r>
      <w:proofErr w:type="spellEnd"/>
      <w:r w:rsidRPr="00141822">
        <w:rPr>
          <w:rFonts w:ascii="Nunito" w:hAnsi="Nunito" w:cs="AppleSystemUIFont"/>
          <w:color w:val="0053A5"/>
        </w:rPr>
        <w:t xml:space="preserve"> (AEFE, </w:t>
      </w:r>
      <w:hyperlink r:id="rId7" w:history="1">
        <w:r w:rsidRPr="00141822">
          <w:rPr>
            <w:rFonts w:ascii="Nunito" w:hAnsi="Nunito" w:cs="AppleSystemUIFont"/>
            <w:color w:val="0053A5"/>
            <w:u w:val="single" w:color="DCA10D"/>
          </w:rPr>
          <w:t>www.aefe.fr</w:t>
        </w:r>
      </w:hyperlink>
      <w:r w:rsidRPr="00141822">
        <w:rPr>
          <w:rFonts w:ascii="Nunito" w:hAnsi="Nunito" w:cs="AppleSystemUIFont"/>
          <w:color w:val="0053A5"/>
        </w:rPr>
        <w:t>)  présente des spécificités.</w:t>
      </w:r>
    </w:p>
    <w:p w14:paraId="5F8F1F91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47352A31" w14:textId="10BAF9F3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  <w:r w:rsidRPr="00141822">
        <w:rPr>
          <w:rFonts w:ascii="Nunito" w:hAnsi="Nunito" w:cs="AppleSystemUIFont"/>
          <w:color w:val="0053A5"/>
        </w:rPr>
        <w:t xml:space="preserve">Le Colegio Francia de Caracas est constitué de deux entités : le Lycée Français de Caracas (404 élèves à cette rentrée suivant un cursus français) et la </w:t>
      </w:r>
      <w:proofErr w:type="spellStart"/>
      <w:r w:rsidRPr="00141822">
        <w:rPr>
          <w:rFonts w:ascii="Nunito" w:hAnsi="Nunito" w:cs="AppleSystemUIFont"/>
          <w:color w:val="0053A5"/>
        </w:rPr>
        <w:t>Unidad</w:t>
      </w:r>
      <w:proofErr w:type="spellEnd"/>
      <w:r w:rsidRPr="00141822">
        <w:rPr>
          <w:rFonts w:ascii="Nunito" w:hAnsi="Nunito" w:cs="AppleSystemUIFont"/>
          <w:color w:val="0053A5"/>
        </w:rPr>
        <w:t xml:space="preserve"> </w:t>
      </w:r>
      <w:proofErr w:type="spellStart"/>
      <w:r w:rsidRPr="00141822">
        <w:rPr>
          <w:rFonts w:ascii="Nunito" w:hAnsi="Nunito" w:cs="AppleSystemUIFont"/>
          <w:color w:val="0053A5"/>
        </w:rPr>
        <w:t>educativa</w:t>
      </w:r>
      <w:proofErr w:type="spellEnd"/>
      <w:r w:rsidRPr="00141822">
        <w:rPr>
          <w:rFonts w:ascii="Nunito" w:hAnsi="Nunito" w:cs="AppleSystemUIFont"/>
          <w:color w:val="0053A5"/>
        </w:rPr>
        <w:t xml:space="preserve"> Colegio Francia (537 élèves à cette rentrée suivant un cursus vénézuélien). </w:t>
      </w:r>
    </w:p>
    <w:p w14:paraId="7013893C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5DA0640E" w14:textId="569BBB5E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  <w:r w:rsidRPr="00141822">
        <w:rPr>
          <w:rFonts w:ascii="Nunito" w:hAnsi="Nunito" w:cs="AppleSystemUIFont"/>
          <w:color w:val="0053A5"/>
        </w:rPr>
        <w:t xml:space="preserve">Le Lycée Français de Caracas est un établissement conventionné, c’est-à-dire un établissement de droit privé vénézuélien, géré par une Fondation locale, qui a signé une convention avec l’AEFE. Cette convention permet de recruter des personnels titulaires français en leur assurant une poursuite de carrière similaire à ce qu’elle serait en France (sécurité sociale, retraite, inspections…). </w:t>
      </w:r>
    </w:p>
    <w:p w14:paraId="2F6FF77E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6D2B4726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Bold"/>
          <w:b/>
          <w:bCs/>
          <w:color w:val="0053A5"/>
        </w:rPr>
      </w:pPr>
      <w:r w:rsidRPr="00141822">
        <w:rPr>
          <w:rFonts w:ascii="Nunito" w:hAnsi="Nunito" w:cs="AppleSystemUIFont"/>
          <w:color w:val="0053A5"/>
        </w:rPr>
        <w:t xml:space="preserve">Ces personnels sont rémunérés en Euros par l’AEFE mais l’établissement reverse à l’Agence une partie de leurs salaires et de leur Indemnité Spécifique de Vie Locale (ISVL). Les ressources de l’établissement viennent des frais de scolarité payés chaque mois par les familles. </w:t>
      </w:r>
    </w:p>
    <w:p w14:paraId="30556362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Bold"/>
          <w:b/>
          <w:bCs/>
          <w:color w:val="0053A5"/>
        </w:rPr>
      </w:pPr>
    </w:p>
    <w:p w14:paraId="56D273B4" w14:textId="5E62A379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Bold"/>
          <w:b/>
          <w:bCs/>
          <w:color w:val="0053A5"/>
        </w:rPr>
      </w:pPr>
      <w:r w:rsidRPr="00141822">
        <w:rPr>
          <w:rFonts w:ascii="Nunito" w:hAnsi="Nunito" w:cs="AppleSystemUIFontBold"/>
          <w:b/>
          <w:bCs/>
          <w:color w:val="0053A5"/>
        </w:rPr>
        <w:t>Pour tout contact par mail, merci de vous adresser à</w:t>
      </w:r>
      <w:r>
        <w:rPr>
          <w:rFonts w:ascii="Nunito" w:hAnsi="Nunito" w:cs="AppleSystemUIFontBold"/>
          <w:b/>
          <w:bCs/>
          <w:color w:val="0053A5"/>
        </w:rPr>
        <w:t xml:space="preserve"> : </w:t>
      </w:r>
    </w:p>
    <w:p w14:paraId="0926477B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Bold"/>
          <w:b/>
          <w:bCs/>
          <w:color w:val="0053A5"/>
        </w:rPr>
      </w:pPr>
    </w:p>
    <w:p w14:paraId="3D754894" w14:textId="77777777" w:rsidR="00141822" w:rsidRPr="00141822" w:rsidRDefault="00141822" w:rsidP="00141822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Nunito" w:hAnsi="Nunito" w:cs="AppleSystemUIFont"/>
          <w:color w:val="0053A5"/>
          <w:u w:val="single"/>
        </w:rPr>
      </w:pPr>
      <w:r w:rsidRPr="00141822">
        <w:rPr>
          <w:rFonts w:ascii="Nunito" w:hAnsi="Nunito" w:cs="AppleSystemUIFont"/>
          <w:color w:val="0053A5"/>
        </w:rPr>
        <w:t xml:space="preserve">Secondaire : </w:t>
      </w:r>
      <w:hyperlink r:id="rId8" w:history="1">
        <w:r w:rsidRPr="00141822">
          <w:rPr>
            <w:rFonts w:ascii="Nunito" w:hAnsi="Nunito" w:cs="AppleSystemUIFont"/>
            <w:color w:val="0053A5"/>
            <w:u w:val="single" w:color="DCA10D"/>
          </w:rPr>
          <w:t>proviseur@cfcaracas.org</w:t>
        </w:r>
      </w:hyperlink>
      <w:r w:rsidRPr="00141822">
        <w:rPr>
          <w:rFonts w:ascii="Nunito" w:hAnsi="Nunito" w:cs="AppleSystemUIFont"/>
          <w:color w:val="0053A5"/>
        </w:rPr>
        <w:t xml:space="preserve"> </w:t>
      </w:r>
    </w:p>
    <w:p w14:paraId="7517C355" w14:textId="6B97E691" w:rsidR="00141822" w:rsidRPr="00141822" w:rsidRDefault="00141822" w:rsidP="00141822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Nunito" w:hAnsi="Nunito" w:cs="AppleSystemUIFont"/>
          <w:color w:val="0053A5"/>
          <w:u w:val="single"/>
        </w:rPr>
      </w:pPr>
      <w:r>
        <w:rPr>
          <w:rFonts w:ascii="Nunito" w:hAnsi="Nunito" w:cs="AppleSystemUIFont"/>
          <w:color w:val="0053A5"/>
        </w:rPr>
        <w:t>P</w:t>
      </w:r>
      <w:r w:rsidRPr="00141822">
        <w:rPr>
          <w:rFonts w:ascii="Nunito" w:hAnsi="Nunito" w:cs="AppleSystemUIFont"/>
          <w:color w:val="0053A5"/>
        </w:rPr>
        <w:t xml:space="preserve">rimaire : </w:t>
      </w:r>
      <w:hyperlink r:id="rId9" w:history="1">
        <w:r w:rsidRPr="00141822">
          <w:rPr>
            <w:rFonts w:ascii="Nunito" w:hAnsi="Nunito" w:cs="AppleSystemUIFont"/>
            <w:color w:val="0053A5"/>
            <w:u w:val="single" w:color="DCA10D"/>
          </w:rPr>
          <w:t>dir.primaire@cfcaracas.org</w:t>
        </w:r>
      </w:hyperlink>
      <w:r w:rsidRPr="00141822">
        <w:rPr>
          <w:rFonts w:ascii="Nunito" w:hAnsi="Nunito" w:cs="AppleSystemUIFont"/>
          <w:color w:val="0053A5"/>
        </w:rPr>
        <w:t xml:space="preserve"> </w:t>
      </w:r>
      <w:r w:rsidRPr="00141822">
        <w:rPr>
          <w:rFonts w:ascii="Nunito" w:hAnsi="Nunito" w:cs="AppleSystemUIFont"/>
          <w:color w:val="0053A5"/>
          <w:u w:val="single"/>
        </w:rPr>
        <w:t xml:space="preserve"> </w:t>
      </w:r>
    </w:p>
    <w:p w14:paraId="2BAD9D39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3E756B99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39ADA8E5" w14:textId="7BDC0D16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43EEEE0B" w14:textId="402EE8F3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62AB7AA8" w14:textId="678D6AB3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374355E8" w14:textId="2D4368F1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0E1DC038" w14:textId="2663CF94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5E1F332F" w14:textId="6DFB8AC8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66080C65" w14:textId="5DD074B4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2119FA74" w14:textId="7CA9FE8B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20970280" w14:textId="5C47A078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42E40FBC" w14:textId="423C679A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225F63A7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56352AA3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50B19A10" w14:textId="5806118C" w:rsidR="00141822" w:rsidRPr="00141822" w:rsidRDefault="00141822" w:rsidP="00141822">
      <w:pPr>
        <w:numPr>
          <w:ilvl w:val="0"/>
          <w:numId w:val="3"/>
        </w:numPr>
        <w:autoSpaceDE w:val="0"/>
        <w:autoSpaceDN w:val="0"/>
        <w:adjustRightInd w:val="0"/>
        <w:ind w:left="0" w:firstLine="0"/>
        <w:rPr>
          <w:rFonts w:ascii="Nunito" w:hAnsi="Nunito" w:cs="AppleSystemUIFontBold"/>
          <w:b/>
          <w:bCs/>
          <w:color w:val="0053A5"/>
          <w:u w:val="single"/>
        </w:rPr>
      </w:pPr>
      <w:r w:rsidRPr="00141822">
        <w:rPr>
          <w:rFonts w:ascii="Nunito" w:hAnsi="Nunito" w:cs="AppleSystemUIFontBold"/>
          <w:b/>
          <w:bCs/>
          <w:color w:val="0053A5"/>
          <w:u w:val="single"/>
        </w:rPr>
        <w:t>VOTRE DOSSIER DE CANDIDATURE :</w:t>
      </w:r>
    </w:p>
    <w:p w14:paraId="48703267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Bold"/>
          <w:b/>
          <w:bCs/>
          <w:color w:val="0053A5"/>
          <w:u w:val="single"/>
        </w:rPr>
      </w:pPr>
    </w:p>
    <w:p w14:paraId="134A640D" w14:textId="407EB5F0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Bold"/>
          <w:b/>
          <w:bCs/>
          <w:color w:val="0053A5"/>
        </w:rPr>
      </w:pPr>
      <w:r w:rsidRPr="00141822">
        <w:rPr>
          <w:rFonts w:ascii="Nunito" w:hAnsi="Nunito" w:cs="AppleSystemUIFont"/>
          <w:color w:val="0053A5"/>
        </w:rPr>
        <w:t xml:space="preserve">Votre dossier de demande de recrutement est à </w:t>
      </w:r>
      <w:r w:rsidRPr="00141822">
        <w:rPr>
          <w:rFonts w:ascii="Nunito" w:hAnsi="Nunito" w:cs="AppleSystemUIFontBold"/>
          <w:b/>
          <w:bCs/>
          <w:color w:val="0053A5"/>
        </w:rPr>
        <w:t>envoyer uniquement par voie électronique</w:t>
      </w:r>
      <w:r w:rsidRPr="00141822">
        <w:rPr>
          <w:rFonts w:ascii="Nunito" w:hAnsi="Nunito" w:cs="AppleSystemUIFont"/>
          <w:color w:val="0053A5"/>
        </w:rPr>
        <w:t xml:space="preserve"> </w:t>
      </w:r>
    </w:p>
    <w:p w14:paraId="27ECF6E7" w14:textId="0B45EEC3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Bold"/>
          <w:b/>
          <w:bCs/>
          <w:color w:val="0053A5"/>
        </w:rPr>
      </w:pPr>
      <w:proofErr w:type="gramStart"/>
      <w:r w:rsidRPr="00141822">
        <w:rPr>
          <w:rFonts w:ascii="Nunito" w:hAnsi="Nunito" w:cs="AppleSystemUIFontBold"/>
          <w:b/>
          <w:bCs/>
          <w:color w:val="0053A5"/>
        </w:rPr>
        <w:t>par</w:t>
      </w:r>
      <w:proofErr w:type="gramEnd"/>
      <w:r w:rsidRPr="00141822">
        <w:rPr>
          <w:rFonts w:ascii="Nunito" w:hAnsi="Nunito" w:cs="AppleSystemUIFontBold"/>
          <w:b/>
          <w:bCs/>
          <w:color w:val="0053A5"/>
        </w:rPr>
        <w:t xml:space="preserve"> </w:t>
      </w:r>
      <w:r>
        <w:rPr>
          <w:rFonts w:ascii="Nunito" w:hAnsi="Nunito" w:cs="AppleSystemUIFontBold"/>
          <w:b/>
          <w:bCs/>
          <w:color w:val="0053A5"/>
        </w:rPr>
        <w:t>email</w:t>
      </w:r>
      <w:r w:rsidRPr="00141822">
        <w:rPr>
          <w:rFonts w:ascii="Nunito" w:hAnsi="Nunito" w:cs="AppleSystemUIFont"/>
          <w:color w:val="0053A5"/>
        </w:rPr>
        <w:t xml:space="preserve"> : </w:t>
      </w:r>
      <w:hyperlink r:id="rId10" w:history="1">
        <w:r w:rsidRPr="00141822">
          <w:rPr>
            <w:rFonts w:ascii="Nunito" w:hAnsi="Nunito" w:cs="AppleSystemUIFont"/>
            <w:color w:val="0053A5"/>
            <w:u w:val="single" w:color="DCA10D"/>
          </w:rPr>
          <w:t>proviseur@cfcaracas.org</w:t>
        </w:r>
      </w:hyperlink>
      <w:r w:rsidRPr="00141822">
        <w:rPr>
          <w:rFonts w:ascii="Nunito" w:hAnsi="Nunito" w:cs="AppleSystemUIFont"/>
          <w:color w:val="0053A5"/>
          <w:u w:val="single"/>
        </w:rPr>
        <w:t xml:space="preserve"> </w:t>
      </w:r>
      <w:r w:rsidRPr="00141822">
        <w:rPr>
          <w:rFonts w:ascii="Nunito" w:hAnsi="Nunito" w:cs="AppleSystemUIFont"/>
          <w:color w:val="0053A5"/>
        </w:rPr>
        <w:t xml:space="preserve"> </w:t>
      </w:r>
    </w:p>
    <w:p w14:paraId="48C8CDE4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5A8F72BA" w14:textId="14E56278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  <w:r w:rsidRPr="00141822">
        <w:rPr>
          <w:rFonts w:ascii="Nunito" w:hAnsi="Nunito" w:cs="AppleSystemUIFont"/>
          <w:color w:val="0053A5"/>
        </w:rPr>
        <w:t xml:space="preserve">Vous devez </w:t>
      </w:r>
      <w:r w:rsidRPr="00141822">
        <w:rPr>
          <w:rFonts w:ascii="Nunito" w:hAnsi="Nunito" w:cs="AppleSystemUIFontBold"/>
          <w:b/>
          <w:bCs/>
          <w:color w:val="0053A5"/>
        </w:rPr>
        <w:t>vous assurer que nous l’avons bien reçu </w:t>
      </w:r>
      <w:r w:rsidRPr="00141822">
        <w:rPr>
          <w:rFonts w:ascii="Nunito" w:hAnsi="Nunito" w:cs="AppleSystemUIFont"/>
          <w:color w:val="0053A5"/>
        </w:rPr>
        <w:t xml:space="preserve">: un mél de confirmation vous sera adressé </w:t>
      </w:r>
    </w:p>
    <w:p w14:paraId="3EFF5A57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Bold"/>
          <w:b/>
          <w:bCs/>
          <w:color w:val="0053A5"/>
        </w:rPr>
      </w:pPr>
    </w:p>
    <w:p w14:paraId="4C312DAD" w14:textId="0AE3893E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  <w:r w:rsidRPr="00141822">
        <w:rPr>
          <w:rFonts w:ascii="Nunito" w:hAnsi="Nunito" w:cs="AppleSystemUIFont"/>
          <w:color w:val="0053A5"/>
          <w:u w:val="single"/>
        </w:rPr>
        <w:t>Ce dossier devra comporter</w:t>
      </w:r>
      <w:r w:rsidRPr="00141822">
        <w:rPr>
          <w:rFonts w:ascii="Nunito" w:hAnsi="Nunito" w:cs="AppleSystemUIFont"/>
          <w:color w:val="0053A5"/>
        </w:rPr>
        <w:t> :</w:t>
      </w:r>
    </w:p>
    <w:p w14:paraId="5614D0A3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15B2131A" w14:textId="6E0B8DD7" w:rsidR="00141822" w:rsidRPr="00141822" w:rsidRDefault="00141822" w:rsidP="00141822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  <w:r w:rsidRPr="00141822">
        <w:rPr>
          <w:rFonts w:ascii="Nunito" w:hAnsi="Nunito" w:cs="AppleSystemUIFont"/>
          <w:color w:val="0053A5"/>
        </w:rPr>
        <w:t>La fiche recrutement résidents 2020 notice individuelle (document AEFE)</w:t>
      </w:r>
    </w:p>
    <w:p w14:paraId="6B938A55" w14:textId="4C4D5FA0" w:rsidR="00141822" w:rsidRPr="00141822" w:rsidRDefault="00141822" w:rsidP="00141822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  <w:r w:rsidRPr="00141822">
        <w:rPr>
          <w:rFonts w:ascii="Nunito" w:hAnsi="Nunito" w:cs="AppleSystemUIFont"/>
          <w:color w:val="0053A5"/>
        </w:rPr>
        <w:t>La fiche recrutement résidents 2020 infos pour l’établissement (document AEFE)</w:t>
      </w:r>
    </w:p>
    <w:p w14:paraId="162EE06F" w14:textId="4F5A53F7" w:rsidR="00141822" w:rsidRPr="00141822" w:rsidRDefault="00141822" w:rsidP="00141822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  <w:r w:rsidRPr="00141822">
        <w:rPr>
          <w:rFonts w:ascii="Nunito" w:hAnsi="Nunito" w:cs="AppleSystemUIFont"/>
          <w:color w:val="0053A5"/>
        </w:rPr>
        <w:t>La fiche de renseignements primaire ou secondaire (document établissement)</w:t>
      </w:r>
    </w:p>
    <w:p w14:paraId="1F64B80D" w14:textId="57541893" w:rsidR="00141822" w:rsidRPr="00141822" w:rsidRDefault="00141822" w:rsidP="00141822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  <w:r w:rsidRPr="00141822">
        <w:rPr>
          <w:rFonts w:ascii="Nunito" w:hAnsi="Nunito" w:cs="AppleSystemUIFont"/>
          <w:color w:val="0053A5"/>
        </w:rPr>
        <w:t xml:space="preserve">Une lettre de motivation. </w:t>
      </w:r>
    </w:p>
    <w:p w14:paraId="75F58743" w14:textId="503FA42E" w:rsidR="00141822" w:rsidRPr="00141822" w:rsidRDefault="00141822" w:rsidP="00141822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  <w:r w:rsidRPr="00141822">
        <w:rPr>
          <w:rFonts w:ascii="Nunito" w:hAnsi="Nunito" w:cs="AppleSystemUIFont"/>
          <w:color w:val="0053A5"/>
        </w:rPr>
        <w:t>Un CV</w:t>
      </w:r>
    </w:p>
    <w:p w14:paraId="67530C8C" w14:textId="1EEA11BD" w:rsidR="00141822" w:rsidRPr="00141822" w:rsidRDefault="00141822" w:rsidP="00141822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  <w:r w:rsidRPr="00141822">
        <w:rPr>
          <w:rFonts w:ascii="Nunito" w:hAnsi="Nunito" w:cs="AppleSystemUIFont"/>
          <w:color w:val="0053A5"/>
        </w:rPr>
        <w:t xml:space="preserve">Tout document que vous jugez utile </w:t>
      </w:r>
      <w:r w:rsidRPr="00141822">
        <w:rPr>
          <w:rFonts w:ascii="Nunito" w:hAnsi="Nunito" w:cs="AppleSystemUIFont"/>
          <w:color w:val="0053A5"/>
        </w:rPr>
        <w:t>notamment les documents permettant d’apprécier la qualité de votre travail ou de vos compétences</w:t>
      </w:r>
    </w:p>
    <w:p w14:paraId="781556C2" w14:textId="3B510897" w:rsidR="00141822" w:rsidRPr="00141822" w:rsidRDefault="00141822" w:rsidP="00141822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  <w:r w:rsidRPr="00141822">
        <w:rPr>
          <w:rFonts w:ascii="Nunito" w:hAnsi="Nunito" w:cs="AppleSystemUIFont"/>
          <w:color w:val="0053A5"/>
        </w:rPr>
        <w:t>Les pièces justificatives éventuelles des éléments figurant dans votre CV</w:t>
      </w:r>
    </w:p>
    <w:p w14:paraId="65AE5300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6BB31105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Bold"/>
          <w:b/>
          <w:bCs/>
          <w:color w:val="0053A5"/>
        </w:rPr>
      </w:pPr>
      <w:r w:rsidRPr="00141822">
        <w:rPr>
          <w:rFonts w:ascii="Nunito" w:hAnsi="Nunito" w:cs="AppleSystemUIFontBold"/>
          <w:b/>
          <w:bCs/>
          <w:color w:val="0053A5"/>
        </w:rPr>
        <w:t>Un dossier incomplet exposerait votre candidature à un rejet.</w:t>
      </w:r>
    </w:p>
    <w:p w14:paraId="4FA0EDD8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Bold"/>
          <w:b/>
          <w:bCs/>
          <w:color w:val="0053A5"/>
        </w:rPr>
      </w:pPr>
    </w:p>
    <w:p w14:paraId="6BD14937" w14:textId="055515CB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Bold"/>
          <w:b/>
          <w:bCs/>
          <w:color w:val="0053A5"/>
        </w:rPr>
      </w:pPr>
      <w:r w:rsidRPr="00141822">
        <w:rPr>
          <w:rFonts w:ascii="Nunito" w:hAnsi="Nunito" w:cs="AppleSystemUIFontBold"/>
          <w:b/>
          <w:bCs/>
          <w:color w:val="0053A5"/>
        </w:rPr>
        <w:t>Votre dossier sera examiné par la Commission Consultative Paritaire Locale de l’Agence (CCPLA</w:t>
      </w:r>
      <w:r w:rsidRPr="00141822">
        <w:rPr>
          <w:rFonts w:ascii="Nunito" w:hAnsi="Nunito" w:cs="AppleSystemUIFontBold"/>
          <w:b/>
          <w:bCs/>
          <w:color w:val="0053A5"/>
        </w:rPr>
        <w:t>), en</w:t>
      </w:r>
      <w:r w:rsidRPr="00141822">
        <w:rPr>
          <w:rFonts w:ascii="Nunito" w:hAnsi="Nunito" w:cs="AppleSystemUIFontBold"/>
          <w:b/>
          <w:bCs/>
          <w:color w:val="0053A5"/>
        </w:rPr>
        <w:t xml:space="preserve"> cas de candidature retenue, vous serez averti </w:t>
      </w:r>
      <w:r>
        <w:rPr>
          <w:rFonts w:ascii="Nunito" w:hAnsi="Nunito" w:cs="AppleSystemUIFontBold"/>
          <w:b/>
          <w:bCs/>
          <w:color w:val="0053A5"/>
        </w:rPr>
        <w:t>dès la tenue de la commission.</w:t>
      </w:r>
    </w:p>
    <w:p w14:paraId="5B1EDCA5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Bold"/>
          <w:b/>
          <w:bCs/>
          <w:color w:val="0053A5"/>
        </w:rPr>
      </w:pPr>
    </w:p>
    <w:p w14:paraId="56F2A356" w14:textId="2C31D102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  <w:r w:rsidRPr="00141822">
        <w:rPr>
          <w:rFonts w:ascii="Nunito" w:hAnsi="Nunito" w:cs="AppleSystemUIFont"/>
          <w:color w:val="0053A5"/>
        </w:rPr>
        <w:t xml:space="preserve">Si votre candidature est retenue, vous en serez rapidement informé et vous disposerez de </w:t>
      </w:r>
      <w:r w:rsidRPr="00141822">
        <w:rPr>
          <w:rFonts w:ascii="Nunito" w:hAnsi="Nunito" w:cs="AppleSystemUIFontBold"/>
          <w:b/>
          <w:bCs/>
          <w:color w:val="0053A5"/>
        </w:rPr>
        <w:t>72 heures</w:t>
      </w:r>
      <w:r w:rsidRPr="00141822">
        <w:rPr>
          <w:rFonts w:ascii="Nunito" w:hAnsi="Nunito" w:cs="AppleSystemUIFont"/>
          <w:color w:val="0053A5"/>
        </w:rPr>
        <w:t xml:space="preserve"> pour accepter définitivement le poste et renvoyer, dûment complétés et signés, les documents qui vous seront adressés. </w:t>
      </w:r>
    </w:p>
    <w:p w14:paraId="0E2BFF6A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35710ADC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Bold"/>
          <w:b/>
          <w:bCs/>
          <w:color w:val="0053A5"/>
          <w:u w:val="single"/>
        </w:rPr>
      </w:pPr>
      <w:r w:rsidRPr="00141822">
        <w:rPr>
          <w:rFonts w:ascii="Nunito" w:hAnsi="Nunito" w:cs="AppleSystemUIFont"/>
          <w:color w:val="0053A5"/>
        </w:rPr>
        <w:t xml:space="preserve">Une fois le poste accepté, vous ne pouvez plus accepter d’autres propositions. En outre, vous ne serez définitivement recruté que </w:t>
      </w:r>
      <w:r w:rsidRPr="00141822">
        <w:rPr>
          <w:rFonts w:ascii="Nunito" w:hAnsi="Nunito" w:cs="AppleSystemUIFontBold"/>
          <w:b/>
          <w:bCs/>
          <w:color w:val="0053A5"/>
          <w:u w:val="single"/>
        </w:rPr>
        <w:t xml:space="preserve">lorsque votre détachement aura été accordé par </w:t>
      </w:r>
      <w:r w:rsidRPr="00141822">
        <w:rPr>
          <w:rFonts w:ascii="Nunito" w:hAnsi="Nunito" w:cs="AppleSystemUIFont"/>
          <w:color w:val="0053A5"/>
          <w:u w:val="single"/>
        </w:rPr>
        <w:t>l’</w:t>
      </w:r>
      <w:r w:rsidRPr="00141822">
        <w:rPr>
          <w:rFonts w:ascii="Nunito" w:hAnsi="Nunito" w:cs="AppleSystemUIFontBold"/>
          <w:b/>
          <w:bCs/>
          <w:color w:val="0053A5"/>
          <w:u w:val="single"/>
        </w:rPr>
        <w:t>Éducation nationale</w:t>
      </w:r>
      <w:r w:rsidRPr="00141822">
        <w:rPr>
          <w:rFonts w:ascii="Nunito" w:hAnsi="Nunito" w:cs="AppleSystemUIFont"/>
          <w:color w:val="0053A5"/>
          <w:u w:val="single"/>
        </w:rPr>
        <w:t>.</w:t>
      </w:r>
    </w:p>
    <w:p w14:paraId="4CBA73FC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Bold"/>
          <w:b/>
          <w:bCs/>
          <w:color w:val="0053A5"/>
          <w:u w:val="single"/>
        </w:rPr>
      </w:pPr>
    </w:p>
    <w:p w14:paraId="28007120" w14:textId="48F23623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Bold"/>
          <w:b/>
          <w:bCs/>
          <w:color w:val="0053A5"/>
          <w:u w:val="single"/>
        </w:rPr>
      </w:pPr>
      <w:r w:rsidRPr="00141822">
        <w:rPr>
          <w:rFonts w:ascii="Nunito" w:hAnsi="Nunito" w:cs="AppleSystemUIFontBold"/>
          <w:b/>
          <w:bCs/>
          <w:color w:val="0053A5"/>
          <w:u w:val="single"/>
        </w:rPr>
        <w:br w:type="page"/>
      </w:r>
    </w:p>
    <w:p w14:paraId="0F13B223" w14:textId="01A59EE4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Bold"/>
          <w:b/>
          <w:bCs/>
          <w:color w:val="0053A5"/>
          <w:u w:val="single"/>
        </w:rPr>
      </w:pPr>
    </w:p>
    <w:p w14:paraId="49CD50D1" w14:textId="64A24069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Bold"/>
          <w:b/>
          <w:bCs/>
          <w:color w:val="0053A5"/>
          <w:u w:val="single"/>
        </w:rPr>
      </w:pPr>
    </w:p>
    <w:p w14:paraId="3F8DE352" w14:textId="41569F33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Bold"/>
          <w:b/>
          <w:bCs/>
          <w:color w:val="0053A5"/>
          <w:u w:val="single"/>
        </w:rPr>
      </w:pPr>
    </w:p>
    <w:p w14:paraId="33263C46" w14:textId="5CE30D9D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Bold"/>
          <w:b/>
          <w:bCs/>
          <w:color w:val="0053A5"/>
          <w:u w:val="single"/>
        </w:rPr>
      </w:pPr>
    </w:p>
    <w:p w14:paraId="0D8E251E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Bold"/>
          <w:b/>
          <w:bCs/>
          <w:color w:val="0053A5"/>
          <w:u w:val="single"/>
        </w:rPr>
      </w:pPr>
    </w:p>
    <w:p w14:paraId="3400A5A7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Bold"/>
          <w:b/>
          <w:bCs/>
          <w:color w:val="0053A5"/>
          <w:u w:val="single"/>
        </w:rPr>
      </w:pPr>
    </w:p>
    <w:p w14:paraId="17DFC705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Bold"/>
          <w:b/>
          <w:bCs/>
          <w:color w:val="0053A5"/>
          <w:u w:val="single"/>
        </w:rPr>
      </w:pPr>
    </w:p>
    <w:p w14:paraId="7EE2CC00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Bold"/>
          <w:b/>
          <w:bCs/>
          <w:color w:val="0053A5"/>
          <w:u w:val="single"/>
        </w:rPr>
      </w:pPr>
      <w:r w:rsidRPr="00141822">
        <w:rPr>
          <w:rFonts w:ascii="Nunito" w:hAnsi="Nunito" w:cs="AppleSystemUIFontBold"/>
          <w:b/>
          <w:bCs/>
          <w:color w:val="0053A5"/>
        </w:rPr>
        <w:t>2.</w:t>
      </w:r>
      <w:r w:rsidRPr="00141822">
        <w:rPr>
          <w:rFonts w:ascii="Nunito" w:hAnsi="Nunito" w:cs="AppleSystemUIFontBold"/>
          <w:b/>
          <w:bCs/>
          <w:color w:val="0053A5"/>
        </w:rPr>
        <w:tab/>
      </w:r>
      <w:r w:rsidRPr="00141822">
        <w:rPr>
          <w:rFonts w:ascii="Nunito" w:hAnsi="Nunito" w:cs="AppleSystemUIFontBold"/>
          <w:b/>
          <w:bCs/>
          <w:color w:val="0053A5"/>
          <w:u w:val="single"/>
        </w:rPr>
        <w:t>VOTRE INSTALLATION</w:t>
      </w:r>
      <w:r w:rsidRPr="00141822">
        <w:rPr>
          <w:rFonts w:ascii="Nunito" w:hAnsi="Nunito" w:cs="AppleSystemUIFont"/>
          <w:color w:val="0053A5"/>
          <w:u w:val="single"/>
        </w:rPr>
        <w:t> :</w:t>
      </w:r>
    </w:p>
    <w:p w14:paraId="5DB91D40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Bold"/>
          <w:b/>
          <w:bCs/>
          <w:color w:val="0053A5"/>
          <w:u w:val="single"/>
        </w:rPr>
      </w:pPr>
    </w:p>
    <w:p w14:paraId="21A406D4" w14:textId="6BFEBFEB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  <w:r w:rsidRPr="00141822">
        <w:rPr>
          <w:rFonts w:ascii="Nunito" w:hAnsi="Nunito" w:cs="AppleSystemUIFont"/>
          <w:color w:val="0053A5"/>
        </w:rPr>
        <w:t>2.1 Vos</w:t>
      </w:r>
      <w:r w:rsidRPr="00141822">
        <w:rPr>
          <w:rFonts w:ascii="Nunito" w:hAnsi="Nunito" w:cs="AppleSystemUIFont"/>
          <w:color w:val="0053A5"/>
        </w:rPr>
        <w:t xml:space="preserve"> conditions financières proposées par le Lycée à l’arrivée en poste :</w:t>
      </w:r>
    </w:p>
    <w:p w14:paraId="2EE3495A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2CA6C00B" w14:textId="1BC3BF40" w:rsidR="00141822" w:rsidRPr="00141822" w:rsidRDefault="00141822" w:rsidP="00141822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rPr>
          <w:rFonts w:ascii="Nunito" w:hAnsi="Nunito" w:cs="AppleSystemUIFontBold"/>
          <w:b/>
          <w:bCs/>
          <w:color w:val="0053A5"/>
        </w:rPr>
      </w:pPr>
      <w:r w:rsidRPr="00141822">
        <w:rPr>
          <w:rFonts w:ascii="Nunito" w:hAnsi="Nunito" w:cs="AppleSystemUIFontBold"/>
          <w:b/>
          <w:bCs/>
          <w:color w:val="0053A5"/>
        </w:rPr>
        <w:t>Si vous ne résidez pas déjà au Venezuela</w:t>
      </w:r>
      <w:r w:rsidRPr="00141822">
        <w:rPr>
          <w:rFonts w:ascii="Nunito" w:hAnsi="Nunito" w:cs="AppleSystemUIFontBoldItalic"/>
          <w:b/>
          <w:bCs/>
          <w:i/>
          <w:iCs/>
          <w:color w:val="0053A5"/>
        </w:rPr>
        <w:t xml:space="preserve"> </w:t>
      </w:r>
      <w:r w:rsidRPr="00141822">
        <w:rPr>
          <w:rFonts w:ascii="Nunito" w:hAnsi="Nunito" w:cs="AppleSystemUIFontBold"/>
          <w:b/>
          <w:bCs/>
          <w:color w:val="0053A5"/>
        </w:rPr>
        <w:t>(faux résidents)</w:t>
      </w:r>
    </w:p>
    <w:p w14:paraId="0342264B" w14:textId="77777777" w:rsidR="00141822" w:rsidRPr="00141822" w:rsidRDefault="00141822" w:rsidP="00141822">
      <w:pPr>
        <w:pStyle w:val="Paragraphedeliste"/>
        <w:autoSpaceDE w:val="0"/>
        <w:autoSpaceDN w:val="0"/>
        <w:adjustRightInd w:val="0"/>
        <w:ind w:left="1080"/>
        <w:rPr>
          <w:rFonts w:ascii="Nunito" w:hAnsi="Nunito" w:cs="AppleSystemUIFontBold"/>
          <w:b/>
          <w:bCs/>
          <w:color w:val="0053A5"/>
        </w:rPr>
      </w:pPr>
    </w:p>
    <w:p w14:paraId="14223559" w14:textId="7FD387A7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  <w:r w:rsidRPr="00141822">
        <w:rPr>
          <w:rFonts w:ascii="Nunito" w:hAnsi="Nunito" w:cs="AppleSystemUIFont"/>
          <w:color w:val="0053A5"/>
        </w:rPr>
        <w:t xml:space="preserve">Tout personnel résident arrivant dans le pays est placé pendant trois mois en disponibilité et officiellement </w:t>
      </w:r>
      <w:r>
        <w:rPr>
          <w:rFonts w:ascii="Nunito" w:hAnsi="Nunito" w:cs="AppleSystemUIFont"/>
          <w:color w:val="0053A5"/>
        </w:rPr>
        <w:t xml:space="preserve">en détachement </w:t>
      </w:r>
      <w:r w:rsidRPr="00141822">
        <w:rPr>
          <w:rFonts w:ascii="Nunito" w:hAnsi="Nunito" w:cs="AppleSystemUIFont"/>
          <w:color w:val="0053A5"/>
        </w:rPr>
        <w:t>sur le poste le 1</w:t>
      </w:r>
      <w:r w:rsidRPr="00141822">
        <w:rPr>
          <w:rFonts w:ascii="Nunito" w:hAnsi="Nunito" w:cs="AppleSystemUIFont"/>
          <w:color w:val="0053A5"/>
          <w:vertAlign w:val="superscript"/>
        </w:rPr>
        <w:t>er</w:t>
      </w:r>
      <w:r w:rsidRPr="00141822">
        <w:rPr>
          <w:rFonts w:ascii="Nunito" w:hAnsi="Nunito" w:cs="AppleSystemUIFont"/>
          <w:color w:val="0053A5"/>
        </w:rPr>
        <w:t xml:space="preserve"> décembre 202</w:t>
      </w:r>
      <w:r>
        <w:rPr>
          <w:rFonts w:ascii="Nunito" w:hAnsi="Nunito" w:cs="AppleSystemUIFont"/>
          <w:color w:val="0053A5"/>
        </w:rPr>
        <w:t>1</w:t>
      </w:r>
      <w:r w:rsidRPr="00141822">
        <w:rPr>
          <w:rFonts w:ascii="Nunito" w:hAnsi="Nunito" w:cs="AppleSystemUIFont"/>
          <w:color w:val="0053A5"/>
        </w:rPr>
        <w:t>. Pendant ce temps de disponibilité, la rémunération est versée directement par l’établissement, en Euros, et correspond au salaire français brut, à l’échelon et l’indice détenus au mois de juin 202</w:t>
      </w:r>
      <w:r>
        <w:rPr>
          <w:rFonts w:ascii="Nunito" w:hAnsi="Nunito" w:cs="AppleSystemUIFont"/>
          <w:color w:val="0053A5"/>
        </w:rPr>
        <w:t>1</w:t>
      </w:r>
      <w:r w:rsidRPr="00141822">
        <w:rPr>
          <w:rFonts w:ascii="Nunito" w:hAnsi="Nunito" w:cs="AppleSystemUIFont"/>
          <w:color w:val="0053A5"/>
        </w:rPr>
        <w:t>. Ces personnels ne peuvent percevoir pendant cette période ni l’ISO, ni l’ISVL.</w:t>
      </w:r>
    </w:p>
    <w:p w14:paraId="7108207B" w14:textId="5FD2F09D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3A65A076" w14:textId="0281B14E" w:rsidR="00141822" w:rsidRPr="00141822" w:rsidRDefault="00141822" w:rsidP="00141822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  <w:r w:rsidRPr="00141822">
        <w:rPr>
          <w:rFonts w:ascii="Nunito" w:hAnsi="Nunito" w:cs="AppleSystemUIFont"/>
          <w:color w:val="0053A5"/>
        </w:rPr>
        <w:t>Vous bénéficiez d’une prise en charge de votre billet d’avion pour regagner le poste (dans la limite de 1200 euros par personne) pour vous et votre famille</w:t>
      </w:r>
    </w:p>
    <w:p w14:paraId="447BB070" w14:textId="582C8DE2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404BF5BC" w14:textId="659F572E" w:rsidR="00141822" w:rsidRPr="00141822" w:rsidRDefault="00141822" w:rsidP="00141822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  <w:r w:rsidRPr="00141822">
        <w:rPr>
          <w:rFonts w:ascii="Nunito" w:hAnsi="Nunito" w:cs="AppleSystemUIFont"/>
          <w:color w:val="0053A5"/>
        </w:rPr>
        <w:t>Vous bénéficiez d’une prime d’installation de 1200 euros pour une personne seule (majoration si vous êtes en famille avec enfants)</w:t>
      </w:r>
    </w:p>
    <w:p w14:paraId="2CE06D08" w14:textId="38C3A645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44CE8127" w14:textId="75F23788" w:rsidR="00141822" w:rsidRPr="00141822" w:rsidRDefault="00141822" w:rsidP="00141822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  <w:r w:rsidRPr="00141822">
        <w:rPr>
          <w:rFonts w:ascii="Nunito" w:hAnsi="Nunito" w:cs="AppleSystemUIFont"/>
          <w:color w:val="0053A5"/>
        </w:rPr>
        <w:t>Vos enfants bénéficient de la gratuité de la scolarité les trois premier mois (en attendant la mise ne place de vos majorations familiales)</w:t>
      </w:r>
    </w:p>
    <w:p w14:paraId="385DE74A" w14:textId="057ED0C9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6D1C6CC2" w14:textId="7475EF3B" w:rsidR="00141822" w:rsidRPr="00141822" w:rsidRDefault="00141822" w:rsidP="00141822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  <w:r w:rsidRPr="00141822">
        <w:rPr>
          <w:rFonts w:ascii="Nunito" w:hAnsi="Nunito" w:cs="AppleSystemUIFont"/>
          <w:color w:val="0053A5"/>
        </w:rPr>
        <w:t>Nous vous aidons à trouver un logement et organisons votre accueil à l’aéroport</w:t>
      </w:r>
    </w:p>
    <w:p w14:paraId="656BCE2E" w14:textId="77777777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51EB8667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7F655884" w14:textId="43C3D594" w:rsidR="00141822" w:rsidRPr="00141822" w:rsidRDefault="00141822" w:rsidP="00141822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rPr>
          <w:rFonts w:ascii="Nunito" w:hAnsi="Nunito" w:cs="AppleSystemUIFontBold"/>
          <w:b/>
          <w:bCs/>
          <w:color w:val="0053A5"/>
        </w:rPr>
      </w:pPr>
      <w:r w:rsidRPr="00141822">
        <w:rPr>
          <w:rFonts w:ascii="Nunito" w:hAnsi="Nunito" w:cs="AppleSystemUIFontBold"/>
          <w:b/>
          <w:bCs/>
          <w:color w:val="0053A5"/>
        </w:rPr>
        <w:t>Si vous résidez au Venezuela au 1</w:t>
      </w:r>
      <w:r w:rsidRPr="00141822">
        <w:rPr>
          <w:rFonts w:ascii="Nunito" w:hAnsi="Nunito" w:cs="AppleSystemUIFontBold"/>
          <w:b/>
          <w:bCs/>
          <w:color w:val="0053A5"/>
          <w:vertAlign w:val="superscript"/>
        </w:rPr>
        <w:t>er</w:t>
      </w:r>
      <w:r w:rsidRPr="00141822">
        <w:rPr>
          <w:rFonts w:ascii="Nunito" w:hAnsi="Nunito" w:cs="AppleSystemUIFontBold"/>
          <w:b/>
          <w:bCs/>
          <w:color w:val="0053A5"/>
        </w:rPr>
        <w:t xml:space="preserve"> septembre 20</w:t>
      </w:r>
      <w:r w:rsidRPr="00141822">
        <w:rPr>
          <w:rFonts w:ascii="Nunito" w:hAnsi="Nunito" w:cs="AppleSystemUIFontBold"/>
          <w:b/>
          <w:bCs/>
          <w:color w:val="0053A5"/>
        </w:rPr>
        <w:t>21</w:t>
      </w:r>
      <w:r w:rsidRPr="00141822">
        <w:rPr>
          <w:rFonts w:ascii="Nunito" w:hAnsi="Nunito" w:cs="AppleSystemUIFontBold"/>
          <w:b/>
          <w:bCs/>
          <w:color w:val="0053A5"/>
        </w:rPr>
        <w:t xml:space="preserve"> (vrais résidents)</w:t>
      </w:r>
    </w:p>
    <w:p w14:paraId="7265BB00" w14:textId="77777777" w:rsidR="00141822" w:rsidRPr="00141822" w:rsidRDefault="00141822" w:rsidP="00141822">
      <w:pPr>
        <w:pStyle w:val="Paragraphedeliste"/>
        <w:autoSpaceDE w:val="0"/>
        <w:autoSpaceDN w:val="0"/>
        <w:adjustRightInd w:val="0"/>
        <w:ind w:left="1080"/>
        <w:rPr>
          <w:rFonts w:ascii="Nunito" w:hAnsi="Nunito" w:cs="AppleSystemUIFontBold"/>
          <w:b/>
          <w:bCs/>
          <w:color w:val="0053A5"/>
        </w:rPr>
      </w:pPr>
    </w:p>
    <w:p w14:paraId="6E01C134" w14:textId="6B679E58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  <w:r w:rsidRPr="00141822">
        <w:rPr>
          <w:rFonts w:ascii="Nunito" w:hAnsi="Nunito" w:cs="AppleSystemUIFont"/>
          <w:color w:val="0053A5"/>
        </w:rPr>
        <w:t>Ces enseignants sont résidents de plein droit à compter du 1</w:t>
      </w:r>
      <w:r w:rsidRPr="00141822">
        <w:rPr>
          <w:rFonts w:ascii="Nunito" w:hAnsi="Nunito" w:cs="AppleSystemUIFont"/>
          <w:color w:val="0053A5"/>
          <w:vertAlign w:val="superscript"/>
        </w:rPr>
        <w:t>er</w:t>
      </w:r>
      <w:r w:rsidRPr="00141822">
        <w:rPr>
          <w:rFonts w:ascii="Nunito" w:hAnsi="Nunito" w:cs="AppleSystemUIFont"/>
          <w:color w:val="0053A5"/>
        </w:rPr>
        <w:t xml:space="preserve"> septembre 202</w:t>
      </w:r>
      <w:r>
        <w:rPr>
          <w:rFonts w:ascii="Nunito" w:hAnsi="Nunito" w:cs="AppleSystemUIFont"/>
          <w:color w:val="0053A5"/>
        </w:rPr>
        <w:t>1</w:t>
      </w:r>
      <w:r w:rsidRPr="00141822">
        <w:rPr>
          <w:rFonts w:ascii="Nunito" w:hAnsi="Nunito" w:cs="AppleSystemUIFont"/>
          <w:color w:val="0053A5"/>
        </w:rPr>
        <w:t>. Ils perçoivent dès cette date, leur salaire de résident versé par l’AEFE de même que l’ISO, l’ISVL, les HSA et HSE.</w:t>
      </w:r>
    </w:p>
    <w:p w14:paraId="0132962D" w14:textId="0CB7E7BC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0641D14C" w14:textId="2606FFDB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759228F8" w14:textId="033AA154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7B4BCCAF" w14:textId="25F8461F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40A6D712" w14:textId="5B95B623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19794C70" w14:textId="5D76117E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158A0071" w14:textId="6A3FB794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2972A260" w14:textId="2DCC0F26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086DE938" w14:textId="7B98B699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2CA200B2" w14:textId="5E0182E8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7B07DABD" w14:textId="775F8A67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0B56F4B0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545DCE77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2DC69EB2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  <w:r w:rsidRPr="00141822">
        <w:rPr>
          <w:rFonts w:ascii="Nunito" w:hAnsi="Nunito" w:cs="AppleSystemUIFont"/>
          <w:color w:val="0053A5"/>
        </w:rPr>
        <w:t>2.2</w:t>
      </w:r>
      <w:r w:rsidRPr="00141822">
        <w:rPr>
          <w:rFonts w:ascii="Nunito" w:hAnsi="Nunito" w:cs="AppleSystemUIFont"/>
          <w:color w:val="0053A5"/>
        </w:rPr>
        <w:tab/>
        <w:t>Votre visa :</w:t>
      </w:r>
    </w:p>
    <w:p w14:paraId="37C2E8FB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  <w:u w:val="single"/>
        </w:rPr>
      </w:pPr>
    </w:p>
    <w:p w14:paraId="4B70C89D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  <w:r w:rsidRPr="00141822">
        <w:rPr>
          <w:rFonts w:ascii="Nunito" w:hAnsi="Nunito" w:cs="AppleSystemUIFont"/>
          <w:color w:val="0053A5"/>
        </w:rPr>
        <w:t>Une fois recruté, le secrétariat vous donnera les coordonnées de votre interlocuteur à l’Ambassade de France au Venezuela afin d’obtenir une lettre d’accréditation pour vous et votre famille. Cette lettre sera à présenter à l’Ambassade du Venezuela à Paris pour obtenir un visa provisoire (en général d’un mois). Vous devrez arriver en poste, pour la pré-rentrée, avec votre visa et de nouvelles démarches seront à faire sur place pour l’obtention d’un visa de courtoisie permettant de travailler au Venezuela.</w:t>
      </w:r>
    </w:p>
    <w:p w14:paraId="40CD0A4C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  <w:u w:val="single"/>
        </w:rPr>
      </w:pPr>
    </w:p>
    <w:p w14:paraId="1510E898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  <w:r w:rsidRPr="00141822">
        <w:rPr>
          <w:rFonts w:ascii="Nunito" w:hAnsi="Nunito" w:cs="AppleSystemUIFont"/>
          <w:color w:val="0053A5"/>
        </w:rPr>
        <w:t>2.3</w:t>
      </w:r>
      <w:r w:rsidRPr="00141822">
        <w:rPr>
          <w:rFonts w:ascii="Nunito" w:hAnsi="Nunito" w:cs="AppleSystemUIFont"/>
          <w:color w:val="0053A5"/>
        </w:rPr>
        <w:tab/>
        <w:t>Votre couverture sociale :</w:t>
      </w:r>
    </w:p>
    <w:p w14:paraId="44B7C0AC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Bold"/>
          <w:b/>
          <w:bCs/>
          <w:color w:val="0053A5"/>
        </w:rPr>
      </w:pPr>
    </w:p>
    <w:p w14:paraId="75A0DADF" w14:textId="2CD0E739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  <w:r w:rsidRPr="00141822">
        <w:rPr>
          <w:rFonts w:ascii="Nunito" w:hAnsi="Nunito" w:cs="AppleSystemUIFont"/>
          <w:color w:val="0053A5"/>
        </w:rPr>
        <w:t xml:space="preserve">La MGEN assure la couverture sécurité-sociale pendant les 3 mois de disponibilité (et bien sûr pendant toute la durée du détachement en tant que résident) ; contacter la section extra-métropolitaine de la MGEN au 02 43 39 15 50. </w:t>
      </w:r>
    </w:p>
    <w:p w14:paraId="103AA996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Bold"/>
          <w:b/>
          <w:bCs/>
          <w:color w:val="0053A5"/>
          <w:u w:val="single"/>
        </w:rPr>
      </w:pPr>
    </w:p>
    <w:p w14:paraId="3588A39A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Bold"/>
          <w:b/>
          <w:bCs/>
          <w:color w:val="0053A5"/>
          <w:u w:val="single"/>
        </w:rPr>
      </w:pPr>
      <w:r w:rsidRPr="00141822">
        <w:rPr>
          <w:rFonts w:ascii="Nunito" w:hAnsi="Nunito" w:cs="AppleSystemUIFontBold"/>
          <w:b/>
          <w:bCs/>
          <w:color w:val="0053A5"/>
        </w:rPr>
        <w:t>3.</w:t>
      </w:r>
      <w:r w:rsidRPr="00141822">
        <w:rPr>
          <w:rFonts w:ascii="Nunito" w:hAnsi="Nunito" w:cs="AppleSystemUIFontBold"/>
          <w:b/>
          <w:bCs/>
          <w:color w:val="0053A5"/>
        </w:rPr>
        <w:tab/>
      </w:r>
      <w:r w:rsidRPr="00141822">
        <w:rPr>
          <w:rFonts w:ascii="Nunito" w:hAnsi="Nunito" w:cs="AppleSystemUIFontBold"/>
          <w:b/>
          <w:bCs/>
          <w:color w:val="0053A5"/>
          <w:u w:val="single"/>
        </w:rPr>
        <w:t xml:space="preserve">VOS CONDITIONS FINANCIERES PENDANT LA MISSION : </w:t>
      </w:r>
    </w:p>
    <w:p w14:paraId="55F9290E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Bold"/>
          <w:b/>
          <w:bCs/>
          <w:color w:val="0053A5"/>
          <w:u w:val="single"/>
        </w:rPr>
      </w:pPr>
    </w:p>
    <w:p w14:paraId="52A8DD52" w14:textId="36F98B4A" w:rsid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  <w:r w:rsidRPr="00141822">
        <w:rPr>
          <w:rFonts w:ascii="Nunito" w:hAnsi="Nunito" w:cs="AppleSystemUIFont"/>
          <w:color w:val="0053A5"/>
        </w:rPr>
        <w:t>A partir du 1er septembre (pour les vrais résidents) et du 1er décembre (pour les faux résidents) :</w:t>
      </w:r>
    </w:p>
    <w:p w14:paraId="1E615FB1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333F6776" w14:textId="18A0B98F" w:rsidR="00141822" w:rsidRPr="00141822" w:rsidRDefault="00141822" w:rsidP="00141822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  <w:r w:rsidRPr="00141822">
        <w:rPr>
          <w:rFonts w:ascii="Nunito" w:hAnsi="Nunito" w:cs="AppleSystemUIFont"/>
          <w:color w:val="0053A5"/>
        </w:rPr>
        <w:t xml:space="preserve">Versement mensuel, en sus du salaire net France (salaire indiciaire), d'une indemnité spécifique de vie locale (ISVL).  </w:t>
      </w:r>
    </w:p>
    <w:p w14:paraId="2F16B8AE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15B7B984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  <w:r w:rsidRPr="00141822">
        <w:rPr>
          <w:rFonts w:ascii="Nunito" w:hAnsi="Nunito" w:cs="AppleSystemUIFont"/>
          <w:color w:val="0053A5"/>
        </w:rPr>
        <w:t>Montant annuel de l’ISVL, selon le groupe de l’agent</w:t>
      </w:r>
    </w:p>
    <w:p w14:paraId="4454A950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7EF029EA" w14:textId="065A348D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  <w:r w:rsidRPr="00141822">
        <w:rPr>
          <w:rFonts w:ascii="Nunito" w:hAnsi="Nunito" w:cs="AppleSystemUIFont"/>
          <w:color w:val="0053A5"/>
        </w:rPr>
        <w:drawing>
          <wp:inline distT="0" distB="0" distL="0" distR="0" wp14:anchorId="4D9EAE95" wp14:editId="14478B06">
            <wp:extent cx="6391275" cy="4826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4FDA0" w14:textId="77777777" w:rsidR="00141822" w:rsidRPr="00141822" w:rsidRDefault="00141822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2F02DAA3" w14:textId="70166096" w:rsidR="00141822" w:rsidRDefault="00627CE7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  <w:r>
        <w:rPr>
          <w:noProof/>
        </w:rPr>
        <w:drawing>
          <wp:inline distT="0" distB="0" distL="0" distR="0" wp14:anchorId="630EC359" wp14:editId="64C4E1C6">
            <wp:extent cx="6391275" cy="1582420"/>
            <wp:effectExtent l="0" t="0" r="0" b="5080"/>
            <wp:docPr id="20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5904FBDA-8A1C-D947-A2F6-A0E5D74A06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5904FBDA-8A1C-D947-A2F6-A0E5D74A06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45DC5" w14:textId="620E0B08" w:rsidR="00627CE7" w:rsidRDefault="00627CE7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4FCA2226" w14:textId="188CE965" w:rsidR="00627CE7" w:rsidRDefault="00627CE7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70E27625" w14:textId="3ADB5AF5" w:rsidR="00627CE7" w:rsidRDefault="00627CE7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0C3D4A0A" w14:textId="264E1DBA" w:rsidR="00627CE7" w:rsidRDefault="00627CE7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1DD735F9" w14:textId="643E5D48" w:rsidR="00627CE7" w:rsidRDefault="00627CE7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478D8C77" w14:textId="1C528DFF" w:rsidR="00627CE7" w:rsidRDefault="00627CE7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261E1E2B" w14:textId="6C7829BD" w:rsidR="00627CE7" w:rsidRDefault="00627CE7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58E63ADC" w14:textId="77777777" w:rsidR="00627CE7" w:rsidRPr="00141822" w:rsidRDefault="00627CE7" w:rsidP="00141822">
      <w:p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</w:p>
    <w:p w14:paraId="05082F0C" w14:textId="3A6FB701" w:rsidR="00BF0B0B" w:rsidRPr="00141822" w:rsidRDefault="00141822" w:rsidP="00141822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rPr>
          <w:rFonts w:ascii="Nunito" w:hAnsi="Nunito" w:cs="AppleSystemUIFont"/>
          <w:color w:val="0053A5"/>
        </w:rPr>
      </w:pPr>
      <w:r w:rsidRPr="00141822">
        <w:rPr>
          <w:rFonts w:ascii="Nunito" w:hAnsi="Nunito" w:cs="AppleSystemUIFont"/>
          <w:color w:val="0053A5"/>
        </w:rPr>
        <w:t>Versement mensuel des majorations familiales qui permettent de couvrir totalement les frais de scolarité. A noter que l’établissement ne perçoit pas de droits de première inscription pour les enfants des résidents scolarisés en son sei</w:t>
      </w:r>
      <w:r>
        <w:rPr>
          <w:rFonts w:ascii="Nunito" w:hAnsi="Nunito" w:cs="AppleSystemUIFont"/>
          <w:color w:val="0053A5"/>
        </w:rPr>
        <w:t>n</w:t>
      </w:r>
    </w:p>
    <w:sectPr w:rsidR="00BF0B0B" w:rsidRPr="00141822" w:rsidSect="00631CB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-371" w:right="735" w:bottom="611" w:left="1440" w:header="203" w:footer="1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C6D146" w14:textId="77777777" w:rsidR="00540D27" w:rsidRDefault="00540D27" w:rsidP="00BF0B0B">
      <w:r>
        <w:separator/>
      </w:r>
    </w:p>
  </w:endnote>
  <w:endnote w:type="continuationSeparator" w:id="0">
    <w:p w14:paraId="6DC10C54" w14:textId="77777777" w:rsidR="00540D27" w:rsidRDefault="00540D27" w:rsidP="00BF0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venir Book">
    <w:altName w:val="﷽﷽﷽﷽﷽﷽﷽﷽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Nunito">
    <w:altName w:val="Nunito"/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ppleSystemUIFont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ppleSystemUIFontBoldItalic">
    <w:altName w:val="Arial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63593B" w14:textId="77777777" w:rsidR="00F97706" w:rsidRDefault="00F9770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175291" w14:textId="77777777" w:rsidR="00BF0B0B" w:rsidRDefault="00F97706" w:rsidP="00BF0B0B">
    <w:pPr>
      <w:pStyle w:val="Pieddepage"/>
      <w:ind w:left="-426"/>
    </w:pPr>
    <w:r w:rsidRPr="00F97706">
      <w:rPr>
        <w:noProof/>
      </w:rPr>
      <w:drawing>
        <wp:inline distT="0" distB="0" distL="0" distR="0" wp14:anchorId="0C894574" wp14:editId="093A389A">
          <wp:extent cx="5245100" cy="5715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4510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2F333B" w14:textId="77777777" w:rsidR="00F97706" w:rsidRDefault="00F9770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17D19E" w14:textId="77777777" w:rsidR="00540D27" w:rsidRDefault="00540D27" w:rsidP="00BF0B0B">
      <w:r>
        <w:separator/>
      </w:r>
    </w:p>
  </w:footnote>
  <w:footnote w:type="continuationSeparator" w:id="0">
    <w:p w14:paraId="3A17A8D6" w14:textId="77777777" w:rsidR="00540D27" w:rsidRDefault="00540D27" w:rsidP="00BF0B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57AB8C" w14:textId="77777777" w:rsidR="00F97706" w:rsidRDefault="00F9770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D966EF" w14:textId="77777777" w:rsidR="00BF0B0B" w:rsidRDefault="00BF0B0B" w:rsidP="00BF0B0B">
    <w:pPr>
      <w:pStyle w:val="En-tte"/>
      <w:tabs>
        <w:tab w:val="clear" w:pos="4680"/>
        <w:tab w:val="clear" w:pos="9360"/>
        <w:tab w:val="center" w:pos="142"/>
      </w:tabs>
      <w:ind w:right="4"/>
    </w:pPr>
    <w:r>
      <w:t xml:space="preserve">                                                   </w:t>
    </w:r>
    <w:r w:rsidRPr="00BF0B0B">
      <w:rPr>
        <w:noProof/>
      </w:rPr>
      <w:drawing>
        <wp:inline distT="0" distB="0" distL="0" distR="0" wp14:anchorId="1B1C06EB" wp14:editId="1D421E18">
          <wp:extent cx="4152900" cy="1168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52900" cy="116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390963" w14:textId="77777777" w:rsidR="00F97706" w:rsidRDefault="00F9770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2"/>
      <w:numFmt w:val="decimal"/>
      <w:lvlText w:val="%1."/>
      <w:lvlJc w:val="left"/>
      <w:pPr>
        <w:ind w:left="720" w:hanging="360"/>
      </w:pPr>
    </w:lvl>
    <w:lvl w:ilvl="1" w:tplc="0000025A">
      <w:start w:val="2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2"/>
      <w:numFmt w:val="decimal"/>
      <w:lvlText w:val="%1."/>
      <w:lvlJc w:val="left"/>
      <w:pPr>
        <w:ind w:left="720" w:hanging="360"/>
      </w:pPr>
    </w:lvl>
    <w:lvl w:ilvl="1" w:tplc="000002BE">
      <w:start w:val="2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00000009"/>
    <w:lvl w:ilvl="0" w:tplc="00000321">
      <w:start w:val="2"/>
      <w:numFmt w:val="decimal"/>
      <w:lvlText w:val="%1."/>
      <w:lvlJc w:val="left"/>
      <w:pPr>
        <w:ind w:left="720" w:hanging="360"/>
      </w:pPr>
    </w:lvl>
    <w:lvl w:ilvl="1" w:tplc="00000322">
      <w:start w:val="2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A"/>
    <w:multiLevelType w:val="hybridMultilevel"/>
    <w:tmpl w:val="0000000A"/>
    <w:lvl w:ilvl="0" w:tplc="00000385">
      <w:start w:val="1"/>
      <w:numFmt w:val="bullet"/>
      <w:lvlText w:val="•"/>
      <w:lvlJc w:val="left"/>
      <w:pPr>
        <w:ind w:left="720" w:hanging="360"/>
      </w:pPr>
    </w:lvl>
    <w:lvl w:ilvl="1" w:tplc="00000386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000B"/>
    <w:multiLevelType w:val="hybridMultilevel"/>
    <w:tmpl w:val="0000000B"/>
    <w:lvl w:ilvl="0" w:tplc="000003E9">
      <w:start w:val="1"/>
      <w:numFmt w:val="bullet"/>
      <w:lvlText w:val="•"/>
      <w:lvlJc w:val="left"/>
      <w:pPr>
        <w:ind w:left="720" w:hanging="360"/>
      </w:pPr>
    </w:lvl>
    <w:lvl w:ilvl="1" w:tplc="000003EA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3F8C1347"/>
    <w:multiLevelType w:val="hybridMultilevel"/>
    <w:tmpl w:val="CCD20D9E"/>
    <w:lvl w:ilvl="0" w:tplc="B7607EE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8485E0A"/>
    <w:multiLevelType w:val="hybridMultilevel"/>
    <w:tmpl w:val="FFB2DA6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E73B00"/>
    <w:multiLevelType w:val="hybridMultilevel"/>
    <w:tmpl w:val="61C64D6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FA0D0C"/>
    <w:multiLevelType w:val="hybridMultilevel"/>
    <w:tmpl w:val="58F0889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3"/>
  </w:num>
  <w:num w:numId="13">
    <w:abstractNumId w:val="11"/>
  </w:num>
  <w:num w:numId="14">
    <w:abstractNumId w:val="1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822"/>
    <w:rsid w:val="00141822"/>
    <w:rsid w:val="00143588"/>
    <w:rsid w:val="001A02AC"/>
    <w:rsid w:val="001F487E"/>
    <w:rsid w:val="00274E1D"/>
    <w:rsid w:val="00336DCA"/>
    <w:rsid w:val="00442488"/>
    <w:rsid w:val="00540D27"/>
    <w:rsid w:val="00627CE7"/>
    <w:rsid w:val="00631CBA"/>
    <w:rsid w:val="00A97129"/>
    <w:rsid w:val="00AA266C"/>
    <w:rsid w:val="00BF0B0B"/>
    <w:rsid w:val="00C62DEC"/>
    <w:rsid w:val="00DB4E4B"/>
    <w:rsid w:val="00F604B9"/>
    <w:rsid w:val="00F97706"/>
    <w:rsid w:val="00FD4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AE4CAB0"/>
  <w15:chartTrackingRefBased/>
  <w15:docId w15:val="{736D9D1B-9096-4A44-BD89-D9286F10A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venir Book" w:eastAsiaTheme="minorHAnsi" w:hAnsi="Avenir Book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F0B0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BF0B0B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BF0B0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F0B0B"/>
    <w:rPr>
      <w:lang w:val="fr-FR"/>
    </w:rPr>
  </w:style>
  <w:style w:type="paragraph" w:styleId="Paragraphedeliste">
    <w:name w:val="List Paragraph"/>
    <w:basedOn w:val="Normal"/>
    <w:uiPriority w:val="34"/>
    <w:qFormat/>
    <w:rsid w:val="001418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57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viseur@cfcaracas.org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file:///C:%5C%5CUsers%5C%5Cproviseur%5C%5CDocuments%5C%5Cwww.aefe.fr" TargetMode="Externa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proviseur@cfcaracas.or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ir.primaire@cfcaracas.org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cojm/Dropbox%20(Compte%20personnel)/A%20-%20CARACAS%20PRO/COMMUNICATION/Ente&#770;t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Entête template.dotx</Template>
  <TotalTime>15</TotalTime>
  <Pages>5</Pages>
  <Words>922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Marc AUBRY</dc:creator>
  <cp:keywords/>
  <dc:description/>
  <cp:lastModifiedBy>jean-marc aubry</cp:lastModifiedBy>
  <cp:revision>1</cp:revision>
  <cp:lastPrinted>2021-02-08T14:45:00Z</cp:lastPrinted>
  <dcterms:created xsi:type="dcterms:W3CDTF">2021-06-11T16:29:00Z</dcterms:created>
  <dcterms:modified xsi:type="dcterms:W3CDTF">2021-06-11T16:46:00Z</dcterms:modified>
</cp:coreProperties>
</file>